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C28F8C" w14:textId="77777777" w:rsidR="00AB2D03" w:rsidRDefault="00B74745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proofErr w:type="spellStart"/>
      <w:r>
        <w:rPr>
          <w:rFonts w:ascii="Arial" w:eastAsia="Arial" w:hAnsi="Arial" w:cs="Arial"/>
          <w:sz w:val="20"/>
          <w:szCs w:val="20"/>
        </w:rPr>
        <w:t>Alleg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-  </w:t>
      </w:r>
      <w:r>
        <w:rPr>
          <w:rFonts w:ascii="Arial" w:hAnsi="Arial" w:cs="Arial"/>
          <w:sz w:val="21"/>
          <w:szCs w:val="21"/>
        </w:rPr>
        <w:t>DOMANDA</w:t>
      </w:r>
      <w:proofErr w:type="gramEnd"/>
      <w:r>
        <w:rPr>
          <w:rFonts w:ascii="Arial" w:hAnsi="Arial" w:cs="Arial"/>
          <w:sz w:val="21"/>
          <w:szCs w:val="21"/>
        </w:rPr>
        <w:t xml:space="preserve"> DI CONTRIBUTO PER LA FORNITURA GRATUITA E SEMIGRATUITA LIBRI DI TESTO </w:t>
      </w:r>
    </w:p>
    <w:p w14:paraId="3609AD79" w14:textId="77777777" w:rsidR="00AB2D03" w:rsidRDefault="00B74745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sz w:val="21"/>
          <w:szCs w:val="21"/>
        </w:rPr>
        <w:t xml:space="preserve">ANNO SCOLASTICO 2026/2027 - </w:t>
      </w:r>
      <w:r>
        <w:rPr>
          <w:rFonts w:ascii="Arial" w:hAnsi="Arial" w:cs="Arial"/>
          <w:sz w:val="22"/>
          <w:szCs w:val="22"/>
        </w:rPr>
        <w:t xml:space="preserve">ISEE pari o inferiore </w:t>
      </w:r>
      <w:r>
        <w:rPr>
          <w:rFonts w:ascii="Arial" w:eastAsia="Arial" w:hAnsi="Arial" w:cs="Arial"/>
          <w:sz w:val="22"/>
          <w:szCs w:val="22"/>
        </w:rPr>
        <w:t>ad € 15.000,00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L. 448/98 – art. 27 -</w:t>
      </w:r>
    </w:p>
    <w:p w14:paraId="2C50DCF7" w14:textId="77777777" w:rsidR="00AB2D03" w:rsidRDefault="00B74745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sz w:val="21"/>
          <w:szCs w:val="21"/>
        </w:rPr>
        <w:t>CIRCOLARE n.  0027 del 26/08/2026</w:t>
      </w:r>
    </w:p>
    <w:p w14:paraId="3539B9B0" w14:textId="77777777" w:rsidR="00AB2D03" w:rsidRDefault="00AB2D03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</w:p>
    <w:p w14:paraId="02955322" w14:textId="77777777" w:rsidR="00AB2D03" w:rsidRDefault="00AB2D03">
      <w:pPr>
        <w:pStyle w:val="Corpotesto"/>
        <w:widowControl/>
        <w:autoSpaceDE/>
        <w:rPr>
          <w:rFonts w:ascii="Arial" w:hAnsi="Arial" w:cs="Arial"/>
          <w:sz w:val="20"/>
          <w:szCs w:val="20"/>
        </w:rPr>
      </w:pPr>
    </w:p>
    <w:p w14:paraId="35A2E9B0" w14:textId="77777777" w:rsidR="00AB2D03" w:rsidRDefault="00B74745">
      <w:pPr>
        <w:pStyle w:val="Corpotesto"/>
        <w:widowControl/>
        <w:autoSpaceDE/>
      </w:pPr>
      <w:r>
        <w:rPr>
          <w:rFonts w:ascii="Arial" w:hAnsi="Arial" w:cs="Arial"/>
          <w:sz w:val="22"/>
          <w:szCs w:val="22"/>
        </w:rPr>
        <w:t>da consegnare alla Segreteria della Scuola frequentata dallo studente entro il termine perentorio del   16 ottobre 2026, pena l'esclusione del beneficio.</w:t>
      </w:r>
    </w:p>
    <w:p w14:paraId="45EBD078" w14:textId="6C0C6D0B" w:rsidR="00AB2D03" w:rsidRDefault="00FA6364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185283C5" wp14:editId="1FAA8711">
                <wp:simplePos x="0" y="0"/>
                <wp:positionH relativeFrom="column">
                  <wp:posOffset>-21590</wp:posOffset>
                </wp:positionH>
                <wp:positionV relativeFrom="paragraph">
                  <wp:posOffset>64770</wp:posOffset>
                </wp:positionV>
                <wp:extent cx="3281680" cy="824865"/>
                <wp:effectExtent l="13970" t="5080" r="9525" b="82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68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4757B" w14:textId="77777777" w:rsidR="00AB2D03" w:rsidRDefault="00B74745">
                            <w:r>
                              <w:t>Protocollo e Denominazione della Scuola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283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pt;margin-top:5.1pt;width:258.4pt;height:64.9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" strokeweight=".5pt">
                <v:textbox inset="7.45pt,3.85pt,7.45pt,3.85pt">
                  <w:txbxContent>
                    <w:p w14:paraId="2324757B" w14:textId="77777777" w:rsidR="00000000" w:rsidRDefault="00B74745">
                      <w:r>
                        <w:t>Protocollo e Denominazione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02A959AC" w14:textId="77777777" w:rsidR="00AB2D03" w:rsidRDefault="00B74745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AL SIGNOR SINDACO</w:t>
      </w:r>
    </w:p>
    <w:p w14:paraId="35E1D94D" w14:textId="77777777" w:rsidR="00AB2D03" w:rsidRDefault="00B74745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DEL COMUNE DI</w:t>
      </w:r>
    </w:p>
    <w:p w14:paraId="345A3332" w14:textId="77777777" w:rsidR="00AB2D03" w:rsidRDefault="00AB2D03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6AD5F1" w14:textId="77777777" w:rsidR="00AB2D03" w:rsidRDefault="00B74745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</w:t>
      </w:r>
    </w:p>
    <w:p w14:paraId="349E2AAF" w14:textId="77777777" w:rsidR="00AB2D03" w:rsidRDefault="00AB2D03">
      <w:pPr>
        <w:ind w:left="5812" w:right="51"/>
        <w:jc w:val="both"/>
        <w:rPr>
          <w:rFonts w:ascii="Arial" w:hAnsi="Arial" w:cs="Arial"/>
          <w:sz w:val="20"/>
          <w:szCs w:val="20"/>
        </w:rPr>
      </w:pPr>
    </w:p>
    <w:p w14:paraId="32D854E4" w14:textId="77777777" w:rsidR="00AB2D03" w:rsidRDefault="00AB2D03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3D7616" w14:textId="77777777" w:rsidR="00AB2D03" w:rsidRDefault="00AB2D03">
      <w:pPr>
        <w:ind w:right="4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0E7F9DE" w14:textId="77777777" w:rsidR="00AB2D03" w:rsidRDefault="00B74745">
      <w:pPr>
        <w:ind w:right="49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DICHIARAZIONE SOSTITUIVA DI CERTIFICAZIONE</w:t>
      </w:r>
    </w:p>
    <w:p w14:paraId="1E698541" w14:textId="77777777" w:rsidR="00AB2D03" w:rsidRDefault="00B74745">
      <w:pPr>
        <w:ind w:right="49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(Articolo n.46 D.P.R. 28 dicembre 2000 n.445)</w:t>
      </w:r>
    </w:p>
    <w:p w14:paraId="5129CCA7" w14:textId="77777777" w:rsidR="00AB2D03" w:rsidRDefault="00AB2D03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14:paraId="4B9D0BCB" w14:textId="77777777" w:rsidR="00AB2D03" w:rsidRDefault="00B74745">
      <w:pPr>
        <w:ind w:right="49"/>
        <w:jc w:val="both"/>
      </w:pPr>
      <w:r>
        <w:rPr>
          <w:rFonts w:ascii="Arial" w:hAnsi="Arial" w:cs="Arial"/>
          <w:color w:val="000000"/>
          <w:sz w:val="20"/>
          <w:szCs w:val="20"/>
        </w:rPr>
        <w:t>_l_ sottoscritto/a: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3856"/>
        <w:gridCol w:w="796"/>
        <w:gridCol w:w="4937"/>
      </w:tblGrid>
      <w:tr w:rsidR="00AB2D03" w14:paraId="7AFA8244" w14:textId="77777777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14:paraId="62DA3E84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9D2AA3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D79A381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2621B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77647072" w14:textId="77777777" w:rsidR="00AB2D03" w:rsidRDefault="00AB2D03">
      <w:pPr>
        <w:ind w:right="-82"/>
        <w:jc w:val="both"/>
      </w:pPr>
    </w:p>
    <w:tbl>
      <w:tblPr>
        <w:tblW w:w="0" w:type="auto"/>
        <w:tblInd w:w="62" w:type="dxa"/>
        <w:tblLayout w:type="fixed"/>
        <w:tblLook w:val="0000" w:firstRow="0" w:lastRow="0" w:firstColumn="0" w:lastColumn="0" w:noHBand="0" w:noVBand="0"/>
      </w:tblPr>
      <w:tblGrid>
        <w:gridCol w:w="758"/>
        <w:gridCol w:w="553"/>
        <w:gridCol w:w="536"/>
        <w:gridCol w:w="1074"/>
        <w:gridCol w:w="2795"/>
        <w:gridCol w:w="5011"/>
      </w:tblGrid>
      <w:tr w:rsidR="00AB2D03" w14:paraId="2276D392" w14:textId="77777777">
        <w:trPr>
          <w:trHeight w:val="397"/>
        </w:trPr>
        <w:tc>
          <w:tcPr>
            <w:tcW w:w="758" w:type="dxa"/>
            <w:shd w:val="clear" w:color="auto" w:fill="auto"/>
            <w:vAlign w:val="bottom"/>
          </w:tcPr>
          <w:p w14:paraId="633ACE75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Nato/a il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F40E2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90AE5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3E980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2795" w:type="dxa"/>
            <w:tcBorders>
              <w:left w:val="single" w:sz="4" w:space="0" w:color="000000"/>
            </w:tcBorders>
            <w:shd w:val="clear" w:color="auto" w:fill="auto"/>
          </w:tcPr>
          <w:p w14:paraId="2D01CC83" w14:textId="77777777" w:rsidR="00AB2D03" w:rsidRDefault="00B74745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7E8E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</w:tr>
    </w:tbl>
    <w:p w14:paraId="439F548A" w14:textId="77777777" w:rsidR="00AB2D03" w:rsidRDefault="00AB2D03">
      <w:pPr>
        <w:ind w:right="-82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604"/>
      </w:tblGrid>
      <w:tr w:rsidR="00AB2D03" w14:paraId="736FBD23" w14:textId="77777777">
        <w:tc>
          <w:tcPr>
            <w:tcW w:w="4077" w:type="dxa"/>
            <w:shd w:val="clear" w:color="auto" w:fill="auto"/>
          </w:tcPr>
          <w:p w14:paraId="527B1D6E" w14:textId="77777777" w:rsidR="00AB2D03" w:rsidRDefault="00B74745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4E2FF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528E8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EFEB6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E48F5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1CBB9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678D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E62EA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58AEB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F2008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C9165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2BC43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D37C0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07952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B1DF2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8C0FB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1E85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</w:tr>
    </w:tbl>
    <w:p w14:paraId="20B7EC57" w14:textId="77777777" w:rsidR="00AB2D03" w:rsidRDefault="00B74745">
      <w:pPr>
        <w:spacing w:before="120"/>
        <w:ind w:right="-79"/>
        <w:jc w:val="both"/>
      </w:pPr>
      <w:r>
        <w:rPr>
          <w:rFonts w:ascii="Arial" w:hAnsi="Arial" w:cs="Arial"/>
          <w:sz w:val="20"/>
          <w:szCs w:val="20"/>
        </w:rPr>
        <w:t>residenza anagrafica: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6008"/>
        <w:gridCol w:w="796"/>
        <w:gridCol w:w="1504"/>
      </w:tblGrid>
      <w:tr w:rsidR="00AB2D03" w14:paraId="3F7B57C8" w14:textId="77777777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14:paraId="4AF28C90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074AAD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0C8AAEF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275BA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79E36D1E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AB2D03" w14:paraId="5E1BD0D5" w14:textId="77777777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14:paraId="24DE1375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9D3735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85BE5F1" w14:textId="77777777" w:rsidR="00AB2D03" w:rsidRDefault="00B74745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91016D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DF0993F" w14:textId="77777777" w:rsidR="00AB2D03" w:rsidRDefault="00B74745">
            <w:pPr>
              <w:ind w:right="-82"/>
              <w:jc w:val="righ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c.a.p.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34003F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FA3C30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3EC54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EE4C1F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B39F8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6C27713D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1047"/>
        <w:gridCol w:w="2835"/>
        <w:gridCol w:w="1004"/>
        <w:gridCol w:w="1004"/>
        <w:gridCol w:w="3311"/>
      </w:tblGrid>
      <w:tr w:rsidR="00AB2D03" w14:paraId="195D143E" w14:textId="77777777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14:paraId="403026A6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780F4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AD187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100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1B50D6B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cellulare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D0B8DB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0947B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22DE5508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7371"/>
        <w:gridCol w:w="3261"/>
      </w:tblGrid>
      <w:tr w:rsidR="00AB2D03" w14:paraId="57EBE092" w14:textId="77777777">
        <w:trPr>
          <w:trHeight w:val="397"/>
        </w:trPr>
        <w:tc>
          <w:tcPr>
            <w:tcW w:w="3227" w:type="dxa"/>
            <w:shd w:val="clear" w:color="auto" w:fill="auto"/>
            <w:vAlign w:val="bottom"/>
          </w:tcPr>
          <w:p w14:paraId="4670EAD3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Indirizzo di posta elettronica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ED6F19" w14:textId="77777777" w:rsidR="00AB2D03" w:rsidRDefault="00B74745">
            <w:pPr>
              <w:snapToGrid w:val="0"/>
              <w:ind w:right="-82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@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3CC191A" w14:textId="77777777" w:rsidR="00AB2D03" w:rsidRDefault="00AB2D03">
            <w:pPr>
              <w:snapToGrid w:val="0"/>
              <w:ind w:right="-82"/>
              <w:jc w:val="right"/>
            </w:pPr>
          </w:p>
        </w:tc>
      </w:tr>
    </w:tbl>
    <w:p w14:paraId="0F1330FC" w14:textId="77777777" w:rsidR="00AB2D03" w:rsidRDefault="00B74745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rFonts w:ascii="Arial" w:hAnsi="Arial" w:cs="Arial"/>
          <w:color w:val="000000"/>
          <w:sz w:val="16"/>
          <w:szCs w:val="16"/>
        </w:rPr>
        <w:t>(il richiedente può indicare un eventuale indirizzo di posta elettronica dove potrà ricevere comunicazioni relative alla liquidazione del contributo)</w:t>
      </w:r>
    </w:p>
    <w:p w14:paraId="6E4AF542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3483"/>
        <w:gridCol w:w="5387"/>
      </w:tblGrid>
      <w:tr w:rsidR="00AB2D03" w14:paraId="4255E5C9" w14:textId="77777777">
        <w:trPr>
          <w:trHeight w:val="397"/>
        </w:trPr>
        <w:tc>
          <w:tcPr>
            <w:tcW w:w="1728" w:type="dxa"/>
            <w:shd w:val="clear" w:color="auto" w:fill="auto"/>
            <w:vAlign w:val="bottom"/>
          </w:tcPr>
          <w:p w14:paraId="4CAFCA47" w14:textId="77777777" w:rsidR="00AB2D03" w:rsidRDefault="00B74745">
            <w:pPr>
              <w:tabs>
                <w:tab w:val="left" w:pos="1620"/>
              </w:tabs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nella qualità di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EFF5D0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538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B5F53F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(genitore o avente la rappresentanza legale)</w:t>
            </w:r>
          </w:p>
          <w:p w14:paraId="2D8E2CB5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dello studente</w:t>
            </w:r>
          </w:p>
        </w:tc>
      </w:tr>
    </w:tbl>
    <w:p w14:paraId="745D152D" w14:textId="77777777" w:rsidR="00AB2D03" w:rsidRDefault="00AB2D03">
      <w:pPr>
        <w:ind w:right="-7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3856"/>
        <w:gridCol w:w="796"/>
        <w:gridCol w:w="4953"/>
      </w:tblGrid>
      <w:tr w:rsidR="00AB2D03" w14:paraId="4A39C3E7" w14:textId="77777777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14:paraId="3202524A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1BACF0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C634AD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FA140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251D62D7" w14:textId="77777777" w:rsidR="00AB2D03" w:rsidRDefault="00AB2D03">
      <w:pPr>
        <w:ind w:right="-82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540"/>
        <w:gridCol w:w="540"/>
        <w:gridCol w:w="1080"/>
        <w:gridCol w:w="1980"/>
        <w:gridCol w:w="5859"/>
      </w:tblGrid>
      <w:tr w:rsidR="00AB2D03" w14:paraId="7EAF6014" w14:textId="77777777">
        <w:trPr>
          <w:trHeight w:val="397"/>
        </w:trPr>
        <w:tc>
          <w:tcPr>
            <w:tcW w:w="828" w:type="dxa"/>
            <w:shd w:val="clear" w:color="auto" w:fill="auto"/>
            <w:vAlign w:val="bottom"/>
          </w:tcPr>
          <w:p w14:paraId="7365977C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 il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177E5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14BCE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5FFD8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980" w:type="dxa"/>
            <w:tcBorders>
              <w:left w:val="single" w:sz="4" w:space="0" w:color="000000"/>
            </w:tcBorders>
            <w:shd w:val="clear" w:color="auto" w:fill="auto"/>
          </w:tcPr>
          <w:p w14:paraId="4284CB6C" w14:textId="77777777" w:rsidR="00AB2D03" w:rsidRDefault="00B74745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CD2C9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</w:tr>
    </w:tbl>
    <w:p w14:paraId="2905D13C" w14:textId="77777777" w:rsidR="00AB2D03" w:rsidRDefault="00AB2D03">
      <w:pPr>
        <w:spacing w:before="120"/>
        <w:ind w:right="-7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704"/>
      </w:tblGrid>
      <w:tr w:rsidR="00AB2D03" w14:paraId="145FC3A8" w14:textId="77777777">
        <w:tc>
          <w:tcPr>
            <w:tcW w:w="4077" w:type="dxa"/>
            <w:shd w:val="clear" w:color="auto" w:fill="auto"/>
          </w:tcPr>
          <w:p w14:paraId="5F38A8E9" w14:textId="77777777" w:rsidR="00AB2D03" w:rsidRDefault="00B74745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4E2BD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B3C50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57FC2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3263E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F009A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D2E3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5181F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B25F2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B6FBB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A4954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BE0AC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7196D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73680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2A669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70925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6CC12" w14:textId="77777777" w:rsidR="00AB2D03" w:rsidRDefault="00AB2D03">
            <w:pPr>
              <w:snapToGrid w:val="0"/>
              <w:spacing w:before="120"/>
              <w:ind w:right="-79"/>
              <w:jc w:val="both"/>
            </w:pPr>
          </w:p>
        </w:tc>
      </w:tr>
    </w:tbl>
    <w:p w14:paraId="38E1B3D6" w14:textId="77777777" w:rsidR="00AB2D03" w:rsidRDefault="00B74745">
      <w:pPr>
        <w:spacing w:before="120"/>
        <w:ind w:right="-79"/>
        <w:jc w:val="both"/>
      </w:pPr>
      <w:r>
        <w:rPr>
          <w:rFonts w:ascii="Arial" w:hAnsi="Arial" w:cs="Arial"/>
          <w:sz w:val="20"/>
          <w:szCs w:val="20"/>
        </w:rPr>
        <w:t>residenza anagrafica (se diversa da quella del dichiarante):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6008"/>
        <w:gridCol w:w="796"/>
        <w:gridCol w:w="1504"/>
      </w:tblGrid>
      <w:tr w:rsidR="00AB2D03" w14:paraId="29E261D0" w14:textId="77777777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14:paraId="45BCEE3C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0C574C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7E0735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734D2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6CCF41CD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AB2D03" w14:paraId="443E0FDF" w14:textId="77777777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14:paraId="661C3C1F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3B6BC5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6A23DBB" w14:textId="77777777" w:rsidR="00AB2D03" w:rsidRDefault="00B74745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270E9E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A689B83" w14:textId="77777777" w:rsidR="00AB2D03" w:rsidRDefault="00B74745">
            <w:pPr>
              <w:ind w:right="-82"/>
              <w:jc w:val="righ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c.a.p.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22E1CE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3D8749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BC146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B29EC0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12390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1BF3BF92" w14:textId="77777777" w:rsidR="00AB2D03" w:rsidRDefault="00B74745">
      <w:pPr>
        <w:spacing w:before="120"/>
        <w:ind w:right="51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 xml:space="preserve">a conoscenza di quanto prescritto dagli articoli 71 e 76 del D.P.R. n.445/2000 e consapevole delle pene previste dall’art. 496 c.p. sulla responsabilità penale cui può andare incontro in caso di dichiarazioni mendaci, ai fini </w:t>
      </w: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della fornitura gratuita e semigratuita dei libri di testo di cui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all’at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. 27 della L.448/98, sotto la propria responsabilità</w:t>
      </w:r>
    </w:p>
    <w:p w14:paraId="71090A8B" w14:textId="77777777" w:rsidR="00AB2D03" w:rsidRDefault="00B74745">
      <w:pPr>
        <w:spacing w:before="120"/>
        <w:ind w:right="51"/>
        <w:jc w:val="center"/>
      </w:pPr>
      <w:r>
        <w:rPr>
          <w:rFonts w:ascii="Arial" w:hAnsi="Arial" w:cs="Arial"/>
          <w:b/>
          <w:color w:val="000000"/>
          <w:sz w:val="20"/>
          <w:szCs w:val="20"/>
        </w:rPr>
        <w:t>DICHIARA</w:t>
      </w:r>
    </w:p>
    <w:p w14:paraId="02E673C8" w14:textId="77777777" w:rsidR="00AB2D03" w:rsidRDefault="00B74745">
      <w:pPr>
        <w:numPr>
          <w:ilvl w:val="0"/>
          <w:numId w:val="3"/>
        </w:numPr>
        <w:spacing w:before="120"/>
        <w:ind w:left="0" w:right="51" w:firstLine="0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>che _l_ proprio/a figlio/a, nell’anno scolastico 2026/2027 è iscritta presso il seguente Istituto Scolastico:</w:t>
      </w:r>
    </w:p>
    <w:p w14:paraId="5DF467BE" w14:textId="77777777" w:rsidR="00AB2D03" w:rsidRDefault="00B74745">
      <w:pPr>
        <w:ind w:right="49"/>
        <w:jc w:val="center"/>
      </w:pPr>
      <w:r>
        <w:rPr>
          <w:rFonts w:ascii="Arial" w:hAnsi="Arial" w:cs="Arial"/>
          <w:color w:val="000000"/>
          <w:sz w:val="20"/>
          <w:szCs w:val="20"/>
        </w:rPr>
        <w:t>DATI RELATIVI ALL’ISTITUZIONE SCOLASTICA FREQUENTATA</w:t>
      </w:r>
    </w:p>
    <w:p w14:paraId="043CC4B0" w14:textId="77777777" w:rsidR="00AB2D03" w:rsidRDefault="00AB2D03">
      <w:pPr>
        <w:ind w:right="49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8495"/>
      </w:tblGrid>
      <w:tr w:rsidR="00AB2D03" w14:paraId="236A17CE" w14:textId="77777777">
        <w:trPr>
          <w:trHeight w:val="397"/>
        </w:trPr>
        <w:tc>
          <w:tcPr>
            <w:tcW w:w="2448" w:type="dxa"/>
            <w:shd w:val="clear" w:color="auto" w:fill="auto"/>
            <w:vAlign w:val="bottom"/>
          </w:tcPr>
          <w:p w14:paraId="2A524431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denominazione scuola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EE4BE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381FF7F4" w14:textId="77777777" w:rsidR="00AB2D03" w:rsidRDefault="00AB2D03">
      <w:pPr>
        <w:ind w:right="-82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7567"/>
        <w:gridCol w:w="796"/>
        <w:gridCol w:w="1392"/>
      </w:tblGrid>
      <w:tr w:rsidR="00AB2D03" w14:paraId="0A4A84C9" w14:textId="77777777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14:paraId="3D78155F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D8AD29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D77DAF5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7B368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67D4CAFD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299"/>
        <w:gridCol w:w="540"/>
        <w:gridCol w:w="1161"/>
        <w:gridCol w:w="648"/>
        <w:gridCol w:w="354"/>
        <w:gridCol w:w="354"/>
        <w:gridCol w:w="355"/>
        <w:gridCol w:w="354"/>
        <w:gridCol w:w="345"/>
      </w:tblGrid>
      <w:tr w:rsidR="00AB2D03" w14:paraId="5CDFCFE5" w14:textId="77777777">
        <w:trPr>
          <w:trHeight w:val="442"/>
        </w:trPr>
        <w:tc>
          <w:tcPr>
            <w:tcW w:w="1188" w:type="dxa"/>
            <w:shd w:val="clear" w:color="auto" w:fill="auto"/>
            <w:vAlign w:val="bottom"/>
          </w:tcPr>
          <w:p w14:paraId="697C400C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B1FB07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54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CF8203F" w14:textId="77777777" w:rsidR="00AB2D03" w:rsidRDefault="00B74745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F9EF86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64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066AB0A" w14:textId="77777777" w:rsidR="00AB2D03" w:rsidRDefault="00B74745">
            <w:pPr>
              <w:ind w:right="-82"/>
              <w:jc w:val="right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c.a.p.</w:t>
            </w:r>
            <w:proofErr w:type="spellEnd"/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BC83C9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18981A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8FEE5E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B86C95" w14:textId="77777777" w:rsidR="00AB2D03" w:rsidRDefault="00AB2D03">
            <w:pPr>
              <w:snapToGrid w:val="0"/>
              <w:ind w:right="-82"/>
              <w:jc w:val="both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A6134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11377363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849"/>
      </w:tblGrid>
      <w:tr w:rsidR="00AB2D03" w14:paraId="7A459B8B" w14:textId="77777777">
        <w:trPr>
          <w:trHeight w:val="397"/>
        </w:trPr>
        <w:tc>
          <w:tcPr>
            <w:tcW w:w="1188" w:type="dxa"/>
            <w:shd w:val="clear" w:color="auto" w:fill="auto"/>
            <w:vAlign w:val="bottom"/>
          </w:tcPr>
          <w:p w14:paraId="175265B9" w14:textId="77777777" w:rsidR="00AB2D03" w:rsidRDefault="00B74745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52BFE" w14:textId="77777777" w:rsidR="00AB2D03" w:rsidRDefault="00AB2D03">
            <w:pPr>
              <w:snapToGrid w:val="0"/>
              <w:ind w:right="-82"/>
              <w:jc w:val="both"/>
            </w:pPr>
          </w:p>
        </w:tc>
      </w:tr>
    </w:tbl>
    <w:p w14:paraId="5B6D0F64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p w14:paraId="01F45EC0" w14:textId="7D8971FD" w:rsidR="00AB2D03" w:rsidRDefault="00FA6364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95E759" wp14:editId="5FDEB317">
                <wp:simplePos x="0" y="0"/>
                <wp:positionH relativeFrom="column">
                  <wp:posOffset>3923030</wp:posOffset>
                </wp:positionH>
                <wp:positionV relativeFrom="paragraph">
                  <wp:posOffset>71120</wp:posOffset>
                </wp:positionV>
                <wp:extent cx="314325" cy="295275"/>
                <wp:effectExtent l="5715" t="12065" r="13335" b="698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2C880" id="Rectangle 3" o:spid="_x0000_s1026" style="position:absolute;margin-left:308.9pt;margin-top:5.6pt;width:24.75pt;height:23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" strokeweight=".26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D8FF74" wp14:editId="6E5F8F5E">
                <wp:simplePos x="0" y="0"/>
                <wp:positionH relativeFrom="column">
                  <wp:posOffset>5282565</wp:posOffset>
                </wp:positionH>
                <wp:positionV relativeFrom="paragraph">
                  <wp:posOffset>100965</wp:posOffset>
                </wp:positionV>
                <wp:extent cx="314325" cy="295275"/>
                <wp:effectExtent l="12700" t="13335" r="6350" b="571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68813" id="Rectangle 4" o:spid="_x0000_s1026" style="position:absolute;margin-left:415.95pt;margin-top:7.95pt;width:24.75pt;height:23.2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" strokeweight=".26mm">
                <v:stroke endcap="square"/>
              </v:rect>
            </w:pict>
          </mc:Fallback>
        </mc:AlternateContent>
      </w:r>
      <w:r w:rsidR="00B74745">
        <w:rPr>
          <w:rFonts w:ascii="Arial" w:hAnsi="Arial" w:cs="Arial"/>
          <w:color w:val="000000"/>
          <w:sz w:val="20"/>
          <w:szCs w:val="20"/>
        </w:rPr>
        <w:t>ISTITUZIONE SCOLASTICA</w:t>
      </w:r>
    </w:p>
    <w:p w14:paraId="16E3A30D" w14:textId="77777777" w:rsidR="00AB2D03" w:rsidRDefault="00B74745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  <w:r>
        <w:rPr>
          <w:rFonts w:ascii="Arial" w:hAnsi="Arial" w:cs="Arial"/>
          <w:bCs/>
          <w:color w:val="000000"/>
          <w:sz w:val="20"/>
          <w:szCs w:val="20"/>
        </w:rPr>
        <w:t>(apporre una “X” accanto alla scuola frequentata)</w:t>
      </w:r>
      <w:r>
        <w:rPr>
          <w:rFonts w:ascii="Arial" w:hAnsi="Arial" w:cs="Arial"/>
          <w:bCs/>
          <w:color w:val="000000"/>
          <w:sz w:val="20"/>
          <w:szCs w:val="20"/>
        </w:rPr>
        <w:tab/>
        <w:t>STATALE</w:t>
      </w:r>
      <w:r>
        <w:rPr>
          <w:rFonts w:ascii="Arial" w:hAnsi="Arial" w:cs="Arial"/>
          <w:bCs/>
          <w:color w:val="000000"/>
          <w:sz w:val="20"/>
          <w:szCs w:val="20"/>
        </w:rPr>
        <w:tab/>
        <w:t xml:space="preserve">                 PARITARIA</w:t>
      </w:r>
    </w:p>
    <w:p w14:paraId="35F2DF26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</w:p>
    <w:p w14:paraId="416792D7" w14:textId="77777777" w:rsidR="00AB2D03" w:rsidRDefault="00B74745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jc w:val="center"/>
      </w:pPr>
      <w:r>
        <w:rPr>
          <w:rFonts w:ascii="Arial" w:hAnsi="Arial" w:cs="Arial"/>
          <w:bCs/>
          <w:color w:val="000000"/>
          <w:sz w:val="20"/>
          <w:szCs w:val="20"/>
        </w:rPr>
        <w:t xml:space="preserve">SCUOLA (indicare la classe frequentata)  </w:t>
      </w: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9"/>
        <w:gridCol w:w="5368"/>
        <w:gridCol w:w="1660"/>
      </w:tblGrid>
      <w:tr w:rsidR="00AB2D03" w14:paraId="0966C7AB" w14:textId="77777777">
        <w:trPr>
          <w:trHeight w:val="979"/>
        </w:trPr>
        <w:tc>
          <w:tcPr>
            <w:tcW w:w="3379" w:type="dxa"/>
            <w:shd w:val="clear" w:color="auto" w:fill="auto"/>
          </w:tcPr>
          <w:p w14:paraId="3D791A5F" w14:textId="77777777" w:rsidR="00AB2D03" w:rsidRDefault="00AB2D03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</w:pPr>
          </w:p>
          <w:p w14:paraId="69F5874D" w14:textId="77777777" w:rsidR="00AB2D03" w:rsidRDefault="00B74745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Secondaria di 1° grado </w:t>
            </w:r>
          </w:p>
          <w:p w14:paraId="0B54782E" w14:textId="77777777" w:rsidR="00AB2D03" w:rsidRDefault="00B74745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classe 1^, 2^ e 3^</w:t>
            </w:r>
          </w:p>
        </w:tc>
        <w:tc>
          <w:tcPr>
            <w:tcW w:w="5368" w:type="dxa"/>
            <w:shd w:val="clear" w:color="auto" w:fill="auto"/>
          </w:tcPr>
          <w:p w14:paraId="42934312" w14:textId="77777777" w:rsidR="00AB2D03" w:rsidRDefault="00B74745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</w:t>
            </w:r>
          </w:p>
          <w:p w14:paraId="2680D285" w14:textId="77777777" w:rsidR="00AB2D03" w:rsidRDefault="00B74745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Secondaria di 2° grado –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classe  1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^,2^,3^, 4^ e 5^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717"/>
            </w:tblGrid>
            <w:tr w:rsidR="00AB2D03" w14:paraId="57619FA2" w14:textId="77777777">
              <w:trPr>
                <w:trHeight w:val="142"/>
              </w:trPr>
              <w:tc>
                <w:tcPr>
                  <w:tcW w:w="7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7190F02" w14:textId="77777777" w:rsidR="00AB2D03" w:rsidRDefault="00AB2D03">
                  <w:pPr>
                    <w:pStyle w:val="Contenutotabella"/>
                    <w:snapToGrid w:val="0"/>
                  </w:pPr>
                </w:p>
              </w:tc>
            </w:tr>
          </w:tbl>
          <w:p w14:paraId="5735F6DF" w14:textId="77777777" w:rsidR="00AB2D03" w:rsidRDefault="00B74745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1660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796"/>
            </w:tblGrid>
            <w:tr w:rsidR="00AB2D03" w14:paraId="34B6E3DB" w14:textId="77777777">
              <w:tc>
                <w:tcPr>
                  <w:tcW w:w="79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4C4CADDD" w14:textId="77777777" w:rsidR="00AB2D03" w:rsidRDefault="00AB2D03">
                  <w:pPr>
                    <w:pStyle w:val="Contenutotabella"/>
                    <w:snapToGrid w:val="0"/>
                  </w:pPr>
                </w:p>
              </w:tc>
            </w:tr>
          </w:tbl>
          <w:p w14:paraId="675029F7" w14:textId="77777777" w:rsidR="00AB2D03" w:rsidRDefault="00AB2D03">
            <w:pPr>
              <w:pStyle w:val="Contenutotabella"/>
            </w:pPr>
          </w:p>
        </w:tc>
      </w:tr>
    </w:tbl>
    <w:p w14:paraId="4706A3EB" w14:textId="77777777" w:rsidR="00AB2D03" w:rsidRDefault="00B74745">
      <w:pPr>
        <w:spacing w:line="360" w:lineRule="auto"/>
        <w:ind w:right="126" w:firstLine="32"/>
      </w:pPr>
      <w:r>
        <w:rPr>
          <w:rFonts w:ascii="Arial" w:eastAsia="Arial" w:hAnsi="Arial" w:cs="Arial"/>
          <w:sz w:val="22"/>
          <w:szCs w:val="22"/>
        </w:rPr>
        <w:t xml:space="preserve">Beneficiari dell’intervento sono, esclusivamente, gli studenti delle scuole secondarie di primo e di secondo grado, statali e paritarie, il cui nucleo familiare ha un indicatore della situazione economica equivalente (ISEE),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in corso di </w:t>
      </w: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 xml:space="preserve">validità, 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>1 gennaio 2026 – 31 dicembre 2026),  pari o inferiore ad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z w:val="21"/>
          <w:szCs w:val="21"/>
        </w:rPr>
        <w:t>€ 15.000,00</w:t>
      </w:r>
      <w:r>
        <w:rPr>
          <w:rFonts w:ascii="Arial" w:eastAsia="Arial" w:hAnsi="Arial" w:cs="Arial"/>
          <w:bCs/>
          <w:sz w:val="21"/>
          <w:szCs w:val="21"/>
        </w:rPr>
        <w:t>.</w:t>
      </w:r>
    </w:p>
    <w:p w14:paraId="64CB3C12" w14:textId="77777777" w:rsidR="00AB2D03" w:rsidRDefault="00B74745">
      <w:pPr>
        <w:numPr>
          <w:ilvl w:val="0"/>
          <w:numId w:val="3"/>
        </w:numPr>
        <w:ind w:left="0" w:right="49" w:firstLine="0"/>
        <w:jc w:val="both"/>
      </w:pPr>
      <w:r>
        <w:rPr>
          <w:rFonts w:ascii="Arial" w:hAnsi="Arial" w:cs="Arial"/>
          <w:sz w:val="20"/>
          <w:szCs w:val="20"/>
        </w:rPr>
        <w:t>- che il valore ISEE (D.P.C.M. 5 dicembre 2013, n. 159) è di Euro __________________</w:t>
      </w:r>
      <w:proofErr w:type="gramStart"/>
      <w:r>
        <w:rPr>
          <w:rFonts w:ascii="Arial" w:hAnsi="Arial" w:cs="Arial"/>
          <w:sz w:val="20"/>
          <w:szCs w:val="20"/>
        </w:rPr>
        <w:t>_ 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e di avere diritto al contributo di cui all’art. 27 della L. 448/98;</w:t>
      </w:r>
    </w:p>
    <w:p w14:paraId="63CC663D" w14:textId="77777777" w:rsidR="00AB2D03" w:rsidRDefault="00AB2D03">
      <w:pPr>
        <w:ind w:right="49"/>
        <w:jc w:val="both"/>
        <w:rPr>
          <w:rFonts w:ascii="Arial" w:hAnsi="Arial" w:cs="Arial"/>
          <w:bCs/>
          <w:sz w:val="20"/>
          <w:szCs w:val="20"/>
        </w:rPr>
      </w:pPr>
    </w:p>
    <w:p w14:paraId="337B1AFC" w14:textId="77777777" w:rsidR="00AB2D03" w:rsidRDefault="00B74745">
      <w:pPr>
        <w:widowControl w:val="0"/>
        <w:tabs>
          <w:tab w:val="left" w:pos="540"/>
          <w:tab w:val="left" w:pos="709"/>
          <w:tab w:val="left" w:pos="5580"/>
          <w:tab w:val="left" w:pos="6804"/>
          <w:tab w:val="left" w:pos="9540"/>
          <w:tab w:val="left" w:pos="9720"/>
        </w:tabs>
        <w:autoSpaceDE w:val="0"/>
        <w:spacing w:after="120" w:line="200" w:lineRule="atLeast"/>
        <w:ind w:right="60" w:firstLine="15"/>
        <w:jc w:val="both"/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“Saranno prese in considerazione, pena l'esclusione, le attestazioni ISEE valide e che non riportino alcuna annotazione (omissione/difformità)”</w:t>
      </w:r>
    </w:p>
    <w:p w14:paraId="14C713CF" w14:textId="77777777" w:rsidR="00AB2D03" w:rsidRDefault="00B74745">
      <w:pPr>
        <w:ind w:right="49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Qualsiasi irregolarità e/o incompletezza nella compilazione della domanda comporterà l'esclusione dal beneficio.</w:t>
      </w:r>
    </w:p>
    <w:p w14:paraId="344FB302" w14:textId="77777777" w:rsidR="00AB2D03" w:rsidRDefault="00AB2D03">
      <w:pPr>
        <w:ind w:right="49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0932027" w14:textId="77777777" w:rsidR="00AB2D03" w:rsidRDefault="00B74745">
      <w:pPr>
        <w:spacing w:line="360" w:lineRule="auto"/>
        <w:ind w:right="49"/>
        <w:jc w:val="both"/>
      </w:pPr>
      <w:r>
        <w:rPr>
          <w:rFonts w:ascii="Arial" w:hAnsi="Arial" w:cs="Arial"/>
          <w:sz w:val="20"/>
          <w:szCs w:val="20"/>
        </w:rPr>
        <w:t xml:space="preserve">- di aver presentato la Dichiarazione Sostitutiva Unica (DSU) della Situazione Economica del nucleo familiare </w:t>
      </w:r>
    </w:p>
    <w:p w14:paraId="57455C7F" w14:textId="77777777" w:rsidR="00AB2D03" w:rsidRDefault="00B74745">
      <w:pPr>
        <w:spacing w:line="360" w:lineRule="auto"/>
        <w:ind w:right="49"/>
        <w:jc w:val="both"/>
      </w:pPr>
      <w:r>
        <w:rPr>
          <w:rFonts w:ascii="Arial" w:eastAsia="Arial" w:hAnsi="Arial" w:cs="Arial"/>
          <w:b/>
          <w:bCs/>
          <w:sz w:val="20"/>
          <w:szCs w:val="20"/>
        </w:rPr>
        <w:t>(1 gennaio 2026 – 31 dicembre 2026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 xml:space="preserve">)  </w:t>
      </w:r>
      <w:r>
        <w:rPr>
          <w:rFonts w:ascii="Arial" w:hAnsi="Arial" w:cs="Arial"/>
          <w:sz w:val="20"/>
          <w:szCs w:val="20"/>
        </w:rPr>
        <w:t>prot</w:t>
      </w:r>
      <w:proofErr w:type="gramEnd"/>
      <w:r>
        <w:rPr>
          <w:rFonts w:ascii="Arial" w:hAnsi="Arial" w:cs="Arial"/>
          <w:sz w:val="20"/>
          <w:szCs w:val="20"/>
        </w:rPr>
        <w:t xml:space="preserve">.                        del                            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;</w:t>
      </w:r>
      <w:proofErr w:type="gramEnd"/>
    </w:p>
    <w:p w14:paraId="1AFA565F" w14:textId="77777777" w:rsidR="00AB2D03" w:rsidRDefault="00AB2D03">
      <w:pPr>
        <w:pStyle w:val="Corpo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 w:val="0"/>
          <w:bCs w:val="0"/>
          <w:sz w:val="20"/>
          <w:szCs w:val="20"/>
        </w:rPr>
      </w:pPr>
    </w:p>
    <w:p w14:paraId="10D03303" w14:textId="77777777" w:rsidR="00AB2D03" w:rsidRDefault="00B74745">
      <w:pPr>
        <w:spacing w:line="360" w:lineRule="auto"/>
        <w:ind w:left="32" w:hanging="332"/>
        <w:jc w:val="both"/>
      </w:pP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  di avere sostenuto, per l'anno scolastico 2026/2027, una spesa complessiva di Euro ____________________, di essere in possesso della documentazione in originale attestante le spese sostenute e di essere consapevole che </w:t>
      </w:r>
      <w:r>
        <w:rPr>
          <w:rFonts w:ascii="Arial" w:eastAsia="Arial" w:hAnsi="Arial" w:cs="Arial"/>
          <w:sz w:val="20"/>
          <w:szCs w:val="20"/>
        </w:rPr>
        <w:t xml:space="preserve">dovranno essere conservate per almeno 5 anni pena l’esclusione dal beneficio e </w:t>
      </w:r>
      <w:r>
        <w:rPr>
          <w:rFonts w:ascii="Arial" w:eastAsia="Arial" w:hAnsi="Arial" w:cs="Arial"/>
          <w:color w:val="000000"/>
          <w:sz w:val="20"/>
          <w:szCs w:val="20"/>
        </w:rPr>
        <w:t>che dovranno essere esibite su richiesta dell’Amministrazione, consapevoli della decadenza dai benefici conseguiti in seguito a dichiarazioni non veritiere e che gli atti falsi sono puniti ai sensi del Codice Penale e delle Leggi speciali in materia (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46 e 47 del D.P.R. 28 dicembre 2000, n° 445 e </w:t>
      </w:r>
      <w:r>
        <w:rPr>
          <w:rFonts w:ascii="Arial" w:eastAsia="Arial" w:hAnsi="Arial" w:cs="Arial"/>
          <w:color w:val="000000"/>
          <w:sz w:val="20"/>
          <w:szCs w:val="20"/>
        </w:rPr>
        <w:t>art. 71 – 445/00).</w:t>
      </w:r>
    </w:p>
    <w:p w14:paraId="1E41ABEB" w14:textId="77777777" w:rsidR="00AB2D03" w:rsidRDefault="00AB2D03">
      <w:pPr>
        <w:pStyle w:val="Corpo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Cs w:val="0"/>
          <w:sz w:val="20"/>
          <w:szCs w:val="20"/>
        </w:rPr>
      </w:pPr>
    </w:p>
    <w:p w14:paraId="586D2831" w14:textId="77777777" w:rsidR="00AB2D03" w:rsidRDefault="00B74745">
      <w:pPr>
        <w:numPr>
          <w:ilvl w:val="0"/>
          <w:numId w:val="4"/>
        </w:numPr>
        <w:spacing w:after="120"/>
        <w:ind w:left="0" w:right="57" w:hanging="57"/>
      </w:pPr>
      <w:r>
        <w:rPr>
          <w:rFonts w:ascii="Arial" w:hAnsi="Arial" w:cs="Arial"/>
          <w:bCs/>
          <w:color w:val="000000"/>
          <w:sz w:val="20"/>
          <w:szCs w:val="20"/>
        </w:rPr>
        <w:t>di non avere presentato domanda per l'ottenimento di analogo beneficio in altra Regione.</w:t>
      </w:r>
    </w:p>
    <w:p w14:paraId="6EABC720" w14:textId="77777777" w:rsidR="00AB2D03" w:rsidRDefault="00AB2D03">
      <w:pPr>
        <w:spacing w:after="120"/>
        <w:ind w:right="51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F0302F9" w14:textId="77777777" w:rsidR="00AB2D03" w:rsidRDefault="00B74745">
      <w:pPr>
        <w:spacing w:after="120"/>
        <w:ind w:right="51"/>
        <w:jc w:val="both"/>
      </w:pPr>
      <w:r>
        <w:rPr>
          <w:rFonts w:ascii="Arial" w:hAnsi="Arial" w:cs="Arial"/>
          <w:bCs/>
          <w:color w:val="000000"/>
          <w:sz w:val="20"/>
          <w:szCs w:val="20"/>
        </w:rPr>
        <w:t>Qualora il Comune intendesse procedere all'erogazione del contributo con modalità di accredito su conto corrente, il sottoscritto dichiara che le proprie coordinate sono:</w:t>
      </w:r>
    </w:p>
    <w:p w14:paraId="4195D71C" w14:textId="77777777" w:rsidR="00AB2D03" w:rsidRDefault="00B74745">
      <w:pPr>
        <w:spacing w:after="120"/>
        <w:ind w:right="51"/>
        <w:jc w:val="both"/>
      </w:pPr>
      <w:r>
        <w:rPr>
          <w:rFonts w:ascii="Arial" w:hAnsi="Arial" w:cs="Arial"/>
          <w:bCs/>
          <w:color w:val="000000"/>
          <w:sz w:val="20"/>
          <w:szCs w:val="20"/>
        </w:rPr>
        <w:t xml:space="preserve">Accreditamento delle somme sul C/C bancario o postale intestato al beneficiario </w:t>
      </w:r>
    </w:p>
    <w:p w14:paraId="2C6A200B" w14:textId="77777777" w:rsidR="00AB2D03" w:rsidRDefault="00AB2D03">
      <w:pPr>
        <w:spacing w:after="120"/>
        <w:ind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76"/>
      </w:tblGrid>
      <w:tr w:rsidR="00AB2D03" w14:paraId="5E6957CF" w14:textId="77777777"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5C1BC9" w14:textId="77777777" w:rsidR="00AB2D03" w:rsidRDefault="00B74745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2ED66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7A33CD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221FD4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2BF87B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E8792D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D7BCD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035A1E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A4E113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5B8E3C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6C949A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D94A3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8C0FFF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4EA139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8BDDA6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C31041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37D7B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01B8CA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1B06D0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E0FC8F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45A6C2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1B3746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246E5E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AAE265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BBF2CA" w14:textId="77777777" w:rsidR="00AB2D03" w:rsidRDefault="00AB2D03">
            <w:pPr>
              <w:pStyle w:val="Contenutotabella"/>
              <w:snapToGrid w:val="0"/>
            </w:pPr>
          </w:p>
        </w:tc>
        <w:tc>
          <w:tcPr>
            <w:tcW w:w="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5E0EC5" w14:textId="77777777" w:rsidR="00AB2D03" w:rsidRDefault="00AB2D03">
            <w:pPr>
              <w:pStyle w:val="Contenutotabella"/>
              <w:snapToGrid w:val="0"/>
            </w:pPr>
          </w:p>
        </w:tc>
      </w:tr>
    </w:tbl>
    <w:p w14:paraId="0A5A7B8A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14:paraId="4C4220B8" w14:textId="77777777" w:rsidR="00AB2D03" w:rsidRDefault="00B74745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rFonts w:ascii="Arial" w:hAnsi="Arial" w:cs="Arial"/>
          <w:sz w:val="18"/>
          <w:szCs w:val="18"/>
        </w:rPr>
        <w:t xml:space="preserve">Banca o Ufficio Postale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08"/>
      </w:tblGrid>
      <w:tr w:rsidR="00AB2D03" w14:paraId="097DB1DB" w14:textId="77777777">
        <w:tc>
          <w:tcPr>
            <w:tcW w:w="10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EE068A" w14:textId="77777777" w:rsidR="00AB2D03" w:rsidRDefault="00AB2D03">
            <w:pPr>
              <w:pStyle w:val="Contenutotabella"/>
              <w:snapToGrid w:val="0"/>
            </w:pPr>
          </w:p>
        </w:tc>
      </w:tr>
    </w:tbl>
    <w:p w14:paraId="361CCA3E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14:paraId="09878265" w14:textId="77777777" w:rsidR="00AB2D03" w:rsidRDefault="00AB2D03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b/>
          <w:bCs/>
        </w:rPr>
      </w:pPr>
    </w:p>
    <w:p w14:paraId="2EA21650" w14:textId="77777777" w:rsidR="00AB2D03" w:rsidRDefault="00B74745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b/>
          <w:bCs/>
        </w:rPr>
        <w:t>________________________________________________________________________________________</w:t>
      </w:r>
    </w:p>
    <w:p w14:paraId="1B3EC8B1" w14:textId="77777777" w:rsidR="00AB2D03" w:rsidRDefault="00AB2D03">
      <w:pPr>
        <w:spacing w:after="120"/>
        <w:ind w:right="51"/>
        <w:jc w:val="both"/>
        <w:rPr>
          <w:rFonts w:ascii="Arial" w:hAnsi="Arial" w:cs="Arial"/>
          <w:color w:val="000000"/>
          <w:sz w:val="20"/>
          <w:szCs w:val="20"/>
        </w:rPr>
      </w:pPr>
    </w:p>
    <w:p w14:paraId="52A5E8AB" w14:textId="77777777" w:rsidR="00AB2D03" w:rsidRDefault="00B74745">
      <w:pPr>
        <w:spacing w:after="120"/>
        <w:ind w:right="51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Il richiedente autorizza, altresì, la Regione Siciliana e gli Enti Locali interessati ad utilizzare i dati contenuti nel presente formulario per le finalità previste dalla legge, nonché per elaborazioni statistiche da svolgere in forma anonima e per la pubblicazione degli esiti, il tutto nel rispetto dei limiti posti dal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196/2003.</w:t>
      </w:r>
    </w:p>
    <w:p w14:paraId="41DBD511" w14:textId="77777777" w:rsidR="00AB2D03" w:rsidRDefault="00AB2D03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14:paraId="2989CB10" w14:textId="77777777" w:rsidR="00AB2D03" w:rsidRDefault="00B74745">
      <w:pPr>
        <w:ind w:right="49"/>
        <w:jc w:val="both"/>
      </w:pPr>
      <w:r>
        <w:rPr>
          <w:rFonts w:ascii="Arial" w:hAnsi="Arial" w:cs="Arial"/>
          <w:color w:val="000000"/>
          <w:sz w:val="20"/>
          <w:szCs w:val="20"/>
        </w:rPr>
        <w:t>Lo scrivente allega alla presente:</w:t>
      </w:r>
    </w:p>
    <w:p w14:paraId="263FEF25" w14:textId="77777777" w:rsidR="00AB2D03" w:rsidRDefault="00AB2D03">
      <w:pPr>
        <w:tabs>
          <w:tab w:val="left" w:pos="284"/>
        </w:tabs>
        <w:ind w:left="-11" w:right="49"/>
        <w:jc w:val="both"/>
        <w:rPr>
          <w:rFonts w:ascii="Arial" w:hAnsi="Arial" w:cs="Arial"/>
          <w:color w:val="000000"/>
          <w:sz w:val="20"/>
          <w:szCs w:val="20"/>
        </w:rPr>
      </w:pPr>
    </w:p>
    <w:p w14:paraId="7DC6191B" w14:textId="77777777" w:rsidR="00AB2D03" w:rsidRDefault="00B74745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</w:pPr>
      <w:r>
        <w:rPr>
          <w:rFonts w:ascii="Arial" w:hAnsi="Arial" w:cs="Arial"/>
          <w:color w:val="000000"/>
          <w:sz w:val="20"/>
          <w:szCs w:val="20"/>
        </w:rPr>
        <w:t>fotocopia del proprio documento di riconoscimento in corso di validità (genitore - tutore - studente se maggiorenne);</w:t>
      </w:r>
    </w:p>
    <w:p w14:paraId="33BE29A1" w14:textId="77777777" w:rsidR="00AB2D03" w:rsidRDefault="00AB2D03">
      <w:pPr>
        <w:tabs>
          <w:tab w:val="left" w:pos="284"/>
        </w:tabs>
        <w:ind w:left="284" w:right="49" w:hanging="295"/>
        <w:jc w:val="both"/>
        <w:rPr>
          <w:rFonts w:ascii="Arial" w:hAnsi="Arial" w:cs="Arial"/>
          <w:color w:val="000000"/>
          <w:sz w:val="20"/>
          <w:szCs w:val="20"/>
        </w:rPr>
      </w:pPr>
    </w:p>
    <w:p w14:paraId="214FD30B" w14:textId="77777777" w:rsidR="00AB2D03" w:rsidRDefault="00B74745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</w:pPr>
      <w:r>
        <w:rPr>
          <w:rFonts w:ascii="Arial" w:hAnsi="Arial" w:cs="Arial"/>
          <w:color w:val="000000"/>
          <w:sz w:val="20"/>
          <w:szCs w:val="20"/>
        </w:rPr>
        <w:t>fotocopia del codice fiscale (genitori - tutore - studente se maggiorenne).</w:t>
      </w:r>
    </w:p>
    <w:p w14:paraId="0E600066" w14:textId="77777777" w:rsidR="00AB2D03" w:rsidRDefault="00AB2D03">
      <w:pPr>
        <w:pStyle w:val="Paragrafoelenco"/>
        <w:rPr>
          <w:rFonts w:ascii="Arial" w:hAnsi="Arial" w:cs="Arial"/>
          <w:sz w:val="20"/>
          <w:szCs w:val="20"/>
        </w:rPr>
      </w:pPr>
    </w:p>
    <w:p w14:paraId="13FC13C3" w14:textId="77777777" w:rsidR="00AB2D03" w:rsidRDefault="00B74745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Fotocopia dell'attestazione dell'Indicatore della Situazione Economica Equivalente (I.S.E.E.) in corso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di  validità</w:t>
      </w:r>
      <w:proofErr w:type="gramEnd"/>
    </w:p>
    <w:p w14:paraId="488ED6FD" w14:textId="77777777" w:rsidR="00AB2D03" w:rsidRDefault="00B74745">
      <w:pPr>
        <w:spacing w:line="360" w:lineRule="auto"/>
        <w:jc w:val="both"/>
      </w:pPr>
      <w:r>
        <w:rPr>
          <w:rFonts w:ascii="Arial" w:eastAsia="Arial" w:hAnsi="Arial" w:cs="Arial"/>
          <w:b/>
          <w:bCs/>
          <w:sz w:val="21"/>
          <w:szCs w:val="21"/>
        </w:rPr>
        <w:t>pari o inferiore ad € 15.000,00.</w:t>
      </w:r>
    </w:p>
    <w:p w14:paraId="2ADA75C3" w14:textId="77777777" w:rsidR="00AB2D03" w:rsidRDefault="00AB2D03">
      <w:pPr>
        <w:ind w:right="49"/>
        <w:rPr>
          <w:rFonts w:ascii="Arial" w:hAnsi="Arial" w:cs="Arial"/>
          <w:sz w:val="20"/>
          <w:szCs w:val="20"/>
        </w:rPr>
      </w:pPr>
    </w:p>
    <w:p w14:paraId="19E4891E" w14:textId="77777777" w:rsidR="00AB2D03" w:rsidRDefault="00AB2D03">
      <w:pPr>
        <w:ind w:right="49"/>
        <w:rPr>
          <w:rFonts w:ascii="Arial" w:hAnsi="Arial" w:cs="Arial"/>
          <w:sz w:val="20"/>
          <w:szCs w:val="20"/>
        </w:rPr>
      </w:pPr>
    </w:p>
    <w:p w14:paraId="6F6CFE1D" w14:textId="77777777" w:rsidR="00AB2D03" w:rsidRDefault="00B74745">
      <w:pPr>
        <w:ind w:right="49"/>
      </w:pPr>
      <w:r>
        <w:rPr>
          <w:rFonts w:ascii="Arial" w:hAnsi="Arial" w:cs="Arial"/>
          <w:sz w:val="20"/>
          <w:szCs w:val="20"/>
        </w:rPr>
        <w:t xml:space="preserve">Data                                                      </w:t>
      </w:r>
    </w:p>
    <w:p w14:paraId="435DA3E8" w14:textId="77777777" w:rsidR="00AB2D03" w:rsidRDefault="00AB2D03">
      <w:pPr>
        <w:ind w:right="49"/>
        <w:rPr>
          <w:rFonts w:ascii="Arial" w:eastAsia="Arial" w:hAnsi="Arial" w:cs="Arial"/>
          <w:sz w:val="20"/>
          <w:szCs w:val="20"/>
        </w:rPr>
      </w:pPr>
    </w:p>
    <w:p w14:paraId="7A65E168" w14:textId="77777777" w:rsidR="00AB2D03" w:rsidRDefault="00B74745">
      <w:pPr>
        <w:ind w:right="49"/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Firma </w:t>
      </w:r>
    </w:p>
    <w:p w14:paraId="318542BA" w14:textId="77777777" w:rsidR="00AB2D03" w:rsidRDefault="00B74745">
      <w:pPr>
        <w:spacing w:after="120"/>
        <w:ind w:right="51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</w:t>
      </w:r>
    </w:p>
    <w:p w14:paraId="605D9B6E" w14:textId="77777777" w:rsidR="00AB2D03" w:rsidRDefault="00AB2D03">
      <w:pPr>
        <w:spacing w:after="120"/>
        <w:ind w:right="51"/>
      </w:pPr>
    </w:p>
    <w:p w14:paraId="0220BE34" w14:textId="77777777" w:rsidR="00AB2D03" w:rsidRDefault="00AB2D03">
      <w:pPr>
        <w:spacing w:after="120"/>
        <w:ind w:right="51"/>
      </w:pPr>
    </w:p>
    <w:p w14:paraId="3D2D924E" w14:textId="77777777" w:rsidR="00B74745" w:rsidRDefault="00B74745">
      <w:pPr>
        <w:spacing w:after="120"/>
        <w:ind w:right="51"/>
      </w:pPr>
    </w:p>
    <w:sectPr w:rsidR="00B74745">
      <w:footerReference w:type="default" r:id="rId7"/>
      <w:footerReference w:type="first" r:id="rId8"/>
      <w:pgSz w:w="12240" w:h="15840"/>
      <w:pgMar w:top="709" w:right="851" w:bottom="567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4326E" w14:textId="77777777" w:rsidR="001B50BC" w:rsidRDefault="001B50BC">
      <w:r>
        <w:separator/>
      </w:r>
    </w:p>
  </w:endnote>
  <w:endnote w:type="continuationSeparator" w:id="0">
    <w:p w14:paraId="7A8D0A5E" w14:textId="77777777" w:rsidR="001B50BC" w:rsidRDefault="001B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">
    <w:altName w:val="Arial"/>
    <w:charset w:val="00"/>
    <w:family w:val="swiss"/>
    <w:pitch w:val="variable"/>
  </w:font>
  <w:font w:name="Andale Sans UI">
    <w:altName w:val="Arial Unicode MS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808D" w14:textId="77777777" w:rsidR="00AB2D03" w:rsidRDefault="00B74745">
    <w:pPr>
      <w:pStyle w:val="Pidipagina"/>
      <w:jc w:val="right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37658E6" w14:textId="77777777" w:rsidR="00AB2D03" w:rsidRDefault="00AB2D0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5E4B" w14:textId="77777777" w:rsidR="00AB2D03" w:rsidRDefault="00AB2D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17053" w14:textId="77777777" w:rsidR="001B50BC" w:rsidRDefault="001B50BC">
      <w:r>
        <w:separator/>
      </w:r>
    </w:p>
  </w:footnote>
  <w:footnote w:type="continuationSeparator" w:id="0">
    <w:p w14:paraId="2463EC54" w14:textId="77777777" w:rsidR="001B50BC" w:rsidRDefault="001B5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  <w:color w:val="000000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64"/>
    <w:rsid w:val="001B50BC"/>
    <w:rsid w:val="0058273C"/>
    <w:rsid w:val="008B5654"/>
    <w:rsid w:val="00AB2D03"/>
    <w:rsid w:val="00B74745"/>
    <w:rsid w:val="00FA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35B2B3"/>
  <w15:chartTrackingRefBased/>
  <w15:docId w15:val="{6D7712C7-F867-47FC-AB43-45E7738C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tabs>
        <w:tab w:val="left" w:pos="709"/>
        <w:tab w:val="left" w:pos="5580"/>
        <w:tab w:val="left" w:pos="9720"/>
      </w:tabs>
      <w:autoSpaceDE w:val="0"/>
      <w:ind w:left="2835" w:right="49"/>
      <w:jc w:val="both"/>
      <w:outlineLvl w:val="2"/>
    </w:pPr>
    <w:rPr>
      <w:rFonts w:ascii="Courier New" w:hAnsi="Courier New" w:cs="Courier New"/>
      <w:color w:val="000000"/>
      <w:u w:val="single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tabs>
        <w:tab w:val="left" w:pos="709"/>
        <w:tab w:val="left" w:pos="5580"/>
        <w:tab w:val="left" w:pos="6804"/>
        <w:tab w:val="left" w:pos="9720"/>
      </w:tabs>
      <w:autoSpaceDE w:val="0"/>
      <w:ind w:right="49"/>
      <w:jc w:val="center"/>
      <w:outlineLvl w:val="3"/>
    </w:pPr>
    <w:rPr>
      <w:b/>
      <w:bCs/>
      <w:color w:val="000000"/>
      <w:sz w:val="28"/>
      <w:szCs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Arial" w:hAnsi="Arial" w:cs="Courier New"/>
    </w:rPr>
  </w:style>
  <w:style w:type="character" w:customStyle="1" w:styleId="WW8Num4z0">
    <w:name w:val="WW8Num4z0"/>
    <w:rPr>
      <w:rFonts w:ascii="Symbol" w:hAnsi="Symbol" w:cs="Courier New"/>
      <w:color w:val="000000"/>
      <w:sz w:val="20"/>
      <w:szCs w:val="20"/>
    </w:rPr>
  </w:style>
  <w:style w:type="character" w:customStyle="1" w:styleId="Carpredefinitoparagrafo6">
    <w:name w:val="Car. predefinito paragrafo6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5z0">
    <w:name w:val="WW8Num5z0"/>
    <w:rPr>
      <w:b/>
      <w:bCs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WW8Num7z0">
    <w:name w:val="WW8Num7z0"/>
    <w:rPr>
      <w:b/>
      <w:bCs/>
    </w:rPr>
  </w:style>
  <w:style w:type="character" w:customStyle="1" w:styleId="WW8Num9z0">
    <w:name w:val="WW8Num9z0"/>
    <w:rPr>
      <w:b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St2z0">
    <w:name w:val="WW8NumSt2z0"/>
    <w:rPr>
      <w:rFonts w:ascii="Courier New" w:hAnsi="Courier New" w:cs="Courier New"/>
    </w:rPr>
  </w:style>
  <w:style w:type="character" w:customStyle="1" w:styleId="WW8NumSt3z0">
    <w:name w:val="WW8NumSt3z0"/>
    <w:rPr>
      <w:rFonts w:ascii="Courier New" w:hAnsi="Courier New" w:cs="Courier New"/>
    </w:rPr>
  </w:style>
  <w:style w:type="character" w:customStyle="1" w:styleId="WW8NumSt4z0">
    <w:name w:val="WW8NumSt4z0"/>
    <w:rPr>
      <w:rFonts w:ascii="Courier New" w:hAnsi="Courier New" w:cs="Courier New"/>
    </w:rPr>
  </w:style>
  <w:style w:type="character" w:customStyle="1" w:styleId="WW8NumSt5z0">
    <w:name w:val="WW8NumSt5z0"/>
    <w:rPr>
      <w:rFonts w:ascii="Courier New" w:hAnsi="Courier New" w:cs="Courier New"/>
    </w:rPr>
  </w:style>
  <w:style w:type="character" w:customStyle="1" w:styleId="WW8NumSt6z0">
    <w:name w:val="WW8NumSt6z0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Collegamentovisitato">
    <w:name w:val="FollowedHyperlink"/>
    <w:rPr>
      <w:color w:val="800080"/>
      <w:u w:val="single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rFonts w:ascii="OpenSymbol" w:hAnsi="OpenSymbol" w:cs="OpenSymbo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  <w:ind w:right="49"/>
      <w:jc w:val="both"/>
    </w:pPr>
    <w:rPr>
      <w:b/>
      <w:bCs/>
      <w:color w:val="00000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ottotitolo">
    <w:name w:val="Subtitle"/>
    <w:basedOn w:val="Intestazione"/>
    <w:next w:val="Corpotesto"/>
    <w:qFormat/>
    <w:pPr>
      <w:jc w:val="center"/>
    </w:pPr>
    <w:rPr>
      <w:i/>
      <w:iCs/>
    </w:rPr>
  </w:style>
  <w:style w:type="paragraph" w:customStyle="1" w:styleId="Rigadintestazione">
    <w:name w:val="Riga d'intestazione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0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pPr>
      <w:widowControl w:val="0"/>
      <w:tabs>
        <w:tab w:val="left" w:pos="5580"/>
        <w:tab w:val="left" w:pos="6804"/>
        <w:tab w:val="left" w:pos="9720"/>
      </w:tabs>
      <w:autoSpaceDE w:val="0"/>
      <w:ind w:left="1418" w:right="49" w:firstLine="698"/>
      <w:jc w:val="both"/>
    </w:pPr>
    <w:rPr>
      <w:rFonts w:ascii="Courier New" w:hAnsi="Courier New" w:cs="Courier New"/>
      <w:color w:val="000000"/>
    </w:rPr>
  </w:style>
  <w:style w:type="paragraph" w:styleId="Rientrocorpodeltesto">
    <w:name w:val="Body Text Indent"/>
    <w:basedOn w:val="Normale"/>
    <w:pPr>
      <w:ind w:right="49"/>
      <w:jc w:val="center"/>
    </w:pPr>
    <w:rPr>
      <w:b/>
      <w:bCs/>
      <w:color w:val="000000"/>
      <w:sz w:val="28"/>
      <w:szCs w:val="28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customStyle="1" w:styleId="Rientrocorpodeltesto21">
    <w:name w:val="Rientro corpo del testo 21"/>
    <w:basedOn w:val="Normale"/>
    <w:pPr>
      <w:widowControl w:val="0"/>
      <w:autoSpaceDE w:val="0"/>
      <w:ind w:right="49" w:firstLine="720"/>
      <w:jc w:val="both"/>
    </w:pPr>
    <w:rPr>
      <w:b/>
      <w:bCs/>
      <w:color w:val="000000"/>
      <w:sz w:val="22"/>
      <w:szCs w:val="22"/>
    </w:rPr>
  </w:style>
  <w:style w:type="paragraph" w:customStyle="1" w:styleId="Testodelblocco2">
    <w:name w:val="Testo del blocco2"/>
    <w:basedOn w:val="Normale"/>
    <w:pPr>
      <w:widowControl w:val="0"/>
      <w:tabs>
        <w:tab w:val="left" w:pos="709"/>
        <w:tab w:val="left" w:pos="5580"/>
        <w:tab w:val="left" w:pos="6804"/>
        <w:tab w:val="left" w:pos="9720"/>
      </w:tabs>
      <w:autoSpaceDE w:val="0"/>
      <w:ind w:left="720" w:right="49" w:hanging="720"/>
      <w:jc w:val="both"/>
    </w:pPr>
    <w:rPr>
      <w:color w:val="000000"/>
      <w:sz w:val="22"/>
      <w:szCs w:val="22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WW-Rigadintestazione">
    <w:name w:val="WW-Riga d'intestazione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subject/>
  <dc:creator>utente</dc:creator>
  <cp:keywords/>
  <cp:lastModifiedBy>Ced Comune</cp:lastModifiedBy>
  <cp:revision>2</cp:revision>
  <cp:lastPrinted>2025-11-12T11:38:00Z</cp:lastPrinted>
  <dcterms:created xsi:type="dcterms:W3CDTF">2026-08-31T07:58:00Z</dcterms:created>
  <dcterms:modified xsi:type="dcterms:W3CDTF">2026-08-31T07:58:00Z</dcterms:modified>
</cp:coreProperties>
</file>